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939CB" w14:textId="77777777" w:rsidR="001166B5" w:rsidRPr="004D218F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C0D78E0" w:rsidR="00252D4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76"/>
        <w:gridCol w:w="2088"/>
        <w:gridCol w:w="2232"/>
        <w:gridCol w:w="2232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gramStart"/>
            <w:r w:rsidRPr="00743F98">
              <w:rPr>
                <w:rFonts w:ascii="Verdana" w:hAnsi="Verdana" w:cs="Arial"/>
                <w:sz w:val="20"/>
                <w:lang w:val="en-GB"/>
              </w:rPr>
              <w:t>20../20..</w:t>
            </w:r>
            <w:proofErr w:type="gramEnd"/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228"/>
        <w:gridCol w:w="2228"/>
        <w:gridCol w:w="2228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3BB89196" w:rsidR="00116FBB" w:rsidRPr="005E466D" w:rsidRDefault="003236EA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Vilniaus </w:t>
            </w: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dizaino</w:t>
            </w:r>
            <w:proofErr w:type="spellEnd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kolegija</w:t>
            </w:r>
            <w:proofErr w:type="spellEnd"/>
          </w:p>
        </w:tc>
      </w:tr>
      <w:tr w:rsidR="007967A9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4F6E8662" w:rsidR="007967A9" w:rsidRPr="005E466D" w:rsidRDefault="003236EA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LT VILNIUS23</w:t>
            </w:r>
          </w:p>
        </w:tc>
        <w:tc>
          <w:tcPr>
            <w:tcW w:w="2228" w:type="dxa"/>
            <w:shd w:val="clear" w:color="auto" w:fill="FFFFFF"/>
          </w:tcPr>
          <w:p w14:paraId="4A1B71F8" w14:textId="77777777" w:rsidR="007967A9" w:rsidRDefault="0081766A" w:rsidP="00D87A69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6E939EF" w14:textId="61BA6DFE" w:rsidR="00375B76" w:rsidRPr="005E466D" w:rsidRDefault="00375B76" w:rsidP="00D87A69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56E939F0" w14:textId="77777777" w:rsidR="007967A9" w:rsidRPr="005E466D" w:rsidRDefault="007967A9" w:rsidP="003236EA">
            <w:pPr>
              <w:shd w:val="clear" w:color="auto" w:fill="FFFFFF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04B5BC2F" w14:textId="77777777" w:rsidR="003236EA" w:rsidRDefault="003236EA" w:rsidP="003236E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3236EA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Kauno g. 34, 03202 </w:t>
            </w:r>
          </w:p>
          <w:p w14:paraId="56E939F3" w14:textId="60324CB6" w:rsidR="007967A9" w:rsidRPr="005E466D" w:rsidRDefault="003236EA" w:rsidP="003236E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3236EA">
              <w:rPr>
                <w:rFonts w:ascii="Verdana" w:hAnsi="Verdana" w:cs="Arial"/>
                <w:color w:val="002060"/>
                <w:sz w:val="20"/>
                <w:lang w:val="en-GB"/>
              </w:rPr>
              <w:t>Vilnius</w:t>
            </w: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228" w:type="dxa"/>
            <w:shd w:val="clear" w:color="auto" w:fill="FFFFFF"/>
          </w:tcPr>
          <w:p w14:paraId="56E939F5" w14:textId="1E0C2A34" w:rsidR="007967A9" w:rsidRPr="005E466D" w:rsidRDefault="003236EA" w:rsidP="003236EA">
            <w:pPr>
              <w:shd w:val="clear" w:color="auto" w:fill="FFFFFF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LT LITHUANIA</w:t>
            </w:r>
          </w:p>
        </w:tc>
      </w:tr>
      <w:tr w:rsidR="007967A9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51236189" w14:textId="77777777" w:rsidR="007967A9" w:rsidRDefault="003236EA" w:rsidP="003236E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Gabriela Chrypa</w:t>
            </w:r>
          </w:p>
          <w:p w14:paraId="33668F39" w14:textId="77777777" w:rsidR="003236EA" w:rsidRPr="003236EA" w:rsidRDefault="003236EA" w:rsidP="003236E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i/>
                <w:iCs/>
                <w:color w:val="002060"/>
                <w:sz w:val="20"/>
                <w:lang w:val="en-GB"/>
              </w:rPr>
            </w:pPr>
            <w:r w:rsidRPr="003236EA">
              <w:rPr>
                <w:rFonts w:ascii="Verdana" w:hAnsi="Verdana" w:cs="Arial"/>
                <w:i/>
                <w:iCs/>
                <w:color w:val="002060"/>
                <w:sz w:val="20"/>
                <w:lang w:val="en-GB"/>
              </w:rPr>
              <w:t xml:space="preserve">Erasmus projects </w:t>
            </w:r>
          </w:p>
          <w:p w14:paraId="56E939F8" w14:textId="21ED9B2B" w:rsidR="003236EA" w:rsidRPr="005E466D" w:rsidRDefault="003236EA" w:rsidP="003236E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3236EA">
              <w:rPr>
                <w:rFonts w:ascii="Verdana" w:hAnsi="Verdana" w:cs="Arial"/>
                <w:i/>
                <w:iCs/>
                <w:color w:val="002060"/>
                <w:sz w:val="20"/>
                <w:lang w:val="en-GB"/>
              </w:rPr>
              <w:t>coordinator</w:t>
            </w: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proofErr w:type="gramStart"/>
            <w:r w:rsidRPr="005E466D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5E466D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228" w:type="dxa"/>
            <w:shd w:val="clear" w:color="auto" w:fill="FFFFFF"/>
          </w:tcPr>
          <w:p w14:paraId="56E939FB" w14:textId="2B3878AF" w:rsidR="007967A9" w:rsidRPr="003236EA" w:rsidRDefault="003236EA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US"/>
              </w:rPr>
            </w:pP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erasmus</w:t>
            </w:r>
            <w:proofErr w:type="spellEnd"/>
            <w:r>
              <w:rPr>
                <w:rFonts w:ascii="Verdana" w:hAnsi="Verdana" w:cs="Arial"/>
                <w:b/>
                <w:color w:val="002060"/>
                <w:sz w:val="20"/>
                <w:lang w:val="en-US"/>
              </w:rPr>
              <w:t>@vcd.lt</w:t>
            </w:r>
          </w:p>
        </w:tc>
      </w:tr>
      <w:tr w:rsidR="00F8532D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582199A4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6E939FF" w14:textId="7B0AFF86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4B423A54" w:rsidR="00F8532D" w:rsidRPr="005E466D" w:rsidRDefault="003236EA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Private HEI</w:t>
            </w:r>
          </w:p>
        </w:tc>
        <w:tc>
          <w:tcPr>
            <w:tcW w:w="2228" w:type="dxa"/>
            <w:shd w:val="clear" w:color="auto" w:fill="FFFFFF"/>
          </w:tcPr>
          <w:p w14:paraId="1FC07922" w14:textId="3DE992A5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D679C1B" w:rsidR="006F285A" w:rsidRDefault="00615B04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36E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☒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12DD0393" w:rsidR="00F8532D" w:rsidRPr="00F8532D" w:rsidRDefault="00615B04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375B76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</w:r>
            <w:proofErr w:type="gramStart"/>
            <w:r w:rsidRPr="00782942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782942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EndnoteReference"/>
          <w:rFonts w:ascii="Verdana" w:hAnsi="Verdana" w:cs="Calibri"/>
          <w:lang w:val="en-GB"/>
        </w:rPr>
        <w:endnoteReference w:id="6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lastRenderedPageBreak/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451C4077" w14:textId="77777777" w:rsidR="009E65E1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</w:p>
          <w:p w14:paraId="56E93A48" w14:textId="6560940A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F6430D1" w14:textId="77777777" w:rsidR="009E65E1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</w:p>
          <w:p w14:paraId="56E93A4D" w14:textId="67E1E03B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372CEECE" w14:textId="77777777" w:rsidR="009E65E1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</w:p>
          <w:p w14:paraId="56E93A52" w14:textId="21B1A5A8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03FD8" w14:textId="77777777" w:rsidR="00615B04" w:rsidRDefault="00615B04">
      <w:r>
        <w:separator/>
      </w:r>
    </w:p>
  </w:endnote>
  <w:endnote w:type="continuationSeparator" w:id="0">
    <w:p w14:paraId="04EBF8D0" w14:textId="77777777" w:rsidR="00615B04" w:rsidRDefault="00615B04">
      <w:r>
        <w:continuationSeparator/>
      </w:r>
    </w:p>
  </w:endnote>
  <w:endnote w:id="1">
    <w:p w14:paraId="6D0AB73B" w14:textId="77777777" w:rsidR="00B96BA4" w:rsidRDefault="00AA696D" w:rsidP="00AA696D">
      <w:pPr>
        <w:pStyle w:val="EndnoteTex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A568F8" w:rsidRPr="002F549E" w:rsidRDefault="00A568F8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 w:rsidR="009C13E9">
        <w:rPr>
          <w:rFonts w:ascii="Verdana" w:hAnsi="Verdana"/>
          <w:b/>
          <w:sz w:val="16"/>
          <w:szCs w:val="16"/>
          <w:lang w:val="en-GB"/>
        </w:rPr>
        <w:t>c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 w:rsidR="00C03A97"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="00C03A97" w:rsidRPr="00E849B7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Hyperlink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EndnoteText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A4B97" w14:textId="77777777" w:rsidR="00D87A69" w:rsidRDefault="00D87A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B4D6BD4" w:rsidR="0081766A" w:rsidRDefault="008176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3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60" w14:textId="77777777" w:rsidR="005655B4" w:rsidRDefault="005655B4">
    <w:pPr>
      <w:pStyle w:val="Footer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DE526" w14:textId="77777777" w:rsidR="00615B04" w:rsidRDefault="00615B04">
      <w:r>
        <w:separator/>
      </w:r>
    </w:p>
  </w:footnote>
  <w:footnote w:type="continuationSeparator" w:id="0">
    <w:p w14:paraId="4101B4A5" w14:textId="77777777" w:rsidR="00615B04" w:rsidRDefault="00615B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5AC31" w14:textId="77777777" w:rsidR="00D87A69" w:rsidRDefault="00D87A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122C4707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47AD8E04" w:rsidR="00506408" w:rsidRPr="00B6735A" w:rsidRDefault="00D87A69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64D863F1">
              <wp:simplePos x="0" y="0"/>
              <wp:positionH relativeFrom="column">
                <wp:posOffset>3857625</wp:posOffset>
              </wp:positionH>
              <wp:positionV relativeFrom="paragraph">
                <wp:posOffset>-599109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</w:t>
                          </w:r>
                          <w:r w:rsidR="00D87A6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3.75pt;margin-top:-47.15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F7A05AC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</w:t>
                    </w:r>
                    <w:r w:rsidR="00D87A69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’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5F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7291480">
    <w:abstractNumId w:val="1"/>
  </w:num>
  <w:num w:numId="2" w16cid:durableId="1446656702">
    <w:abstractNumId w:val="0"/>
  </w:num>
  <w:num w:numId="3" w16cid:durableId="2073042969">
    <w:abstractNumId w:val="18"/>
  </w:num>
  <w:num w:numId="4" w16cid:durableId="1991864979">
    <w:abstractNumId w:val="28"/>
  </w:num>
  <w:num w:numId="5" w16cid:durableId="418984321">
    <w:abstractNumId w:val="21"/>
  </w:num>
  <w:num w:numId="6" w16cid:durableId="698160133">
    <w:abstractNumId w:val="27"/>
  </w:num>
  <w:num w:numId="7" w16cid:durableId="1312439796">
    <w:abstractNumId w:val="42"/>
  </w:num>
  <w:num w:numId="8" w16cid:durableId="1663503893">
    <w:abstractNumId w:val="43"/>
  </w:num>
  <w:num w:numId="9" w16cid:durableId="853224498">
    <w:abstractNumId w:val="25"/>
  </w:num>
  <w:num w:numId="10" w16cid:durableId="1442914540">
    <w:abstractNumId w:val="41"/>
  </w:num>
  <w:num w:numId="11" w16cid:durableId="1890603533">
    <w:abstractNumId w:val="39"/>
  </w:num>
  <w:num w:numId="12" w16cid:durableId="2019885795">
    <w:abstractNumId w:val="31"/>
  </w:num>
  <w:num w:numId="13" w16cid:durableId="442460263">
    <w:abstractNumId w:val="37"/>
  </w:num>
  <w:num w:numId="14" w16cid:durableId="626738129">
    <w:abstractNumId w:val="19"/>
  </w:num>
  <w:num w:numId="15" w16cid:durableId="202519913">
    <w:abstractNumId w:val="26"/>
  </w:num>
  <w:num w:numId="16" w16cid:durableId="2059011876">
    <w:abstractNumId w:val="15"/>
  </w:num>
  <w:num w:numId="17" w16cid:durableId="2044405283">
    <w:abstractNumId w:val="22"/>
  </w:num>
  <w:num w:numId="18" w16cid:durableId="1141967010">
    <w:abstractNumId w:val="44"/>
  </w:num>
  <w:num w:numId="19" w16cid:durableId="775101462">
    <w:abstractNumId w:val="33"/>
  </w:num>
  <w:num w:numId="20" w16cid:durableId="1950047228">
    <w:abstractNumId w:val="17"/>
  </w:num>
  <w:num w:numId="21" w16cid:durableId="774517802">
    <w:abstractNumId w:val="29"/>
  </w:num>
  <w:num w:numId="22" w16cid:durableId="1780295665">
    <w:abstractNumId w:val="30"/>
  </w:num>
  <w:num w:numId="23" w16cid:durableId="1671831311">
    <w:abstractNumId w:val="32"/>
  </w:num>
  <w:num w:numId="24" w16cid:durableId="1291017199">
    <w:abstractNumId w:val="4"/>
  </w:num>
  <w:num w:numId="25" w16cid:durableId="1271350147">
    <w:abstractNumId w:val="7"/>
  </w:num>
  <w:num w:numId="26" w16cid:durableId="52389230">
    <w:abstractNumId w:val="35"/>
  </w:num>
  <w:num w:numId="27" w16cid:durableId="1786118432">
    <w:abstractNumId w:val="16"/>
  </w:num>
  <w:num w:numId="28" w16cid:durableId="1401899775">
    <w:abstractNumId w:val="10"/>
  </w:num>
  <w:num w:numId="29" w16cid:durableId="2120366454">
    <w:abstractNumId w:val="38"/>
  </w:num>
  <w:num w:numId="30" w16cid:durableId="1432506264">
    <w:abstractNumId w:val="34"/>
  </w:num>
  <w:num w:numId="31" w16cid:durableId="101070784">
    <w:abstractNumId w:val="24"/>
  </w:num>
  <w:num w:numId="32" w16cid:durableId="1141312547">
    <w:abstractNumId w:val="12"/>
  </w:num>
  <w:num w:numId="33" w16cid:durableId="1192063005">
    <w:abstractNumId w:val="36"/>
  </w:num>
  <w:num w:numId="34" w16cid:durableId="1417555864">
    <w:abstractNumId w:val="13"/>
  </w:num>
  <w:num w:numId="35" w16cid:durableId="1223443464">
    <w:abstractNumId w:val="14"/>
  </w:num>
  <w:num w:numId="36" w16cid:durableId="1764107032">
    <w:abstractNumId w:val="11"/>
  </w:num>
  <w:num w:numId="37" w16cid:durableId="1332945598">
    <w:abstractNumId w:val="9"/>
  </w:num>
  <w:num w:numId="38" w16cid:durableId="1248345426">
    <w:abstractNumId w:val="36"/>
  </w:num>
  <w:num w:numId="39" w16cid:durableId="117725274">
    <w:abstractNumId w:val="45"/>
  </w:num>
  <w:num w:numId="40" w16cid:durableId="104892188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18171453">
    <w:abstractNumId w:val="3"/>
  </w:num>
  <w:num w:numId="42" w16cid:durableId="51783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990256133">
    <w:abstractNumId w:val="18"/>
  </w:num>
  <w:num w:numId="44" w16cid:durableId="486484227">
    <w:abstractNumId w:val="18"/>
  </w:num>
  <w:num w:numId="45" w16cid:durableId="1700397427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0BA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36EA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B04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3692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5E1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255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87A6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3436F8C5-574E-4853-ACC5-EA2C7D427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4</TotalTime>
  <Pages>4</Pages>
  <Words>2100</Words>
  <Characters>1198</Characters>
  <Application>Microsoft Office Word</Application>
  <DocSecurity>0</DocSecurity>
  <PresentationFormat>Microsoft Word 11.0</PresentationFormat>
  <Lines>9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3292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Gabriela Chrypa</cp:lastModifiedBy>
  <cp:revision>3</cp:revision>
  <cp:lastPrinted>2013-11-06T08:46:00Z</cp:lastPrinted>
  <dcterms:created xsi:type="dcterms:W3CDTF">2026-09-03T12:19:00Z</dcterms:created>
  <dcterms:modified xsi:type="dcterms:W3CDTF">2026-10-15T13:53:00Z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