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69BEEC61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</w:t>
      </w:r>
      <w:r w:rsidR="00AC4994">
        <w:rPr>
          <w:rFonts w:ascii="Verdana" w:hAnsi="Verdana" w:cs="Calibri"/>
          <w:lang w:val="en-GB"/>
        </w:rPr>
        <w:t xml:space="preserve"> …5…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A5395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34787491" w14:textId="77777777" w:rsidR="00620AED" w:rsidRDefault="004A0A79" w:rsidP="005A539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Vilnius College of </w:t>
            </w:r>
          </w:p>
          <w:p w14:paraId="5D72C560" w14:textId="5FB16B91" w:rsidR="00887CE1" w:rsidRPr="007673FA" w:rsidRDefault="004A0A79" w:rsidP="005A539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Design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1C39F309" w14:textId="77777777" w:rsidR="00887CE1" w:rsidRDefault="005A5395" w:rsidP="005A5395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International </w:t>
            </w:r>
          </w:p>
          <w:p w14:paraId="5D72C562" w14:textId="6707B9F7" w:rsidR="005A5395" w:rsidRPr="007673FA" w:rsidRDefault="005A5395" w:rsidP="005A5395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office</w:t>
            </w:r>
          </w:p>
        </w:tc>
      </w:tr>
      <w:tr w:rsidR="00887CE1" w:rsidRPr="007673FA" w14:paraId="5D72C56A" w14:textId="77777777" w:rsidTr="005A5395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D72C567" w14:textId="65876E34" w:rsidR="00887CE1" w:rsidRPr="007673FA" w:rsidRDefault="00620AED" w:rsidP="005A539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LT VILNIUS23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A5395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3F9C4150" w14:textId="77777777" w:rsidR="001D2408" w:rsidRDefault="00620AED" w:rsidP="001D240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Kauno g. 34</w:t>
            </w:r>
            <w:r w:rsidR="001D2408">
              <w:rPr>
                <w:rFonts w:ascii="Verdana" w:hAnsi="Verdana" w:cs="Arial"/>
                <w:color w:val="002060"/>
                <w:sz w:val="20"/>
                <w:lang w:val="en-GB"/>
              </w:rPr>
              <w:t>, Vilnius,</w:t>
            </w:r>
          </w:p>
          <w:p w14:paraId="5D72C56C" w14:textId="68826031" w:rsidR="00377526" w:rsidRPr="007673FA" w:rsidRDefault="001D2408" w:rsidP="001D240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03202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D72C56E" w14:textId="3F2F6051" w:rsidR="00377526" w:rsidRPr="007673FA" w:rsidRDefault="00192D27" w:rsidP="005A539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LITHUANIA LT</w:t>
            </w:r>
          </w:p>
        </w:tc>
      </w:tr>
      <w:tr w:rsidR="00377526" w:rsidRPr="00E02718" w14:paraId="5D72C574" w14:textId="77777777" w:rsidTr="005A5395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148790DA" w14:textId="77777777" w:rsidR="00377526" w:rsidRDefault="001D2408" w:rsidP="00E3461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Gabriela Chrypa</w:t>
            </w:r>
          </w:p>
          <w:p w14:paraId="0A4F0307" w14:textId="77777777" w:rsidR="001D2408" w:rsidRPr="00E3461A" w:rsidRDefault="001D2408" w:rsidP="00E3461A">
            <w:pPr>
              <w:spacing w:after="0"/>
              <w:ind w:right="-993"/>
              <w:jc w:val="left"/>
              <w:rPr>
                <w:rFonts w:ascii="Verdana" w:hAnsi="Verdana" w:cs="Arial"/>
                <w:i/>
                <w:iCs/>
                <w:color w:val="002060"/>
                <w:sz w:val="20"/>
                <w:lang w:val="en-GB"/>
              </w:rPr>
            </w:pPr>
            <w:r w:rsidRPr="00E3461A">
              <w:rPr>
                <w:rFonts w:ascii="Verdana" w:hAnsi="Verdana" w:cs="Arial"/>
                <w:i/>
                <w:iCs/>
                <w:color w:val="002060"/>
                <w:sz w:val="20"/>
                <w:lang w:val="en-GB"/>
              </w:rPr>
              <w:t xml:space="preserve">Erasmus projects </w:t>
            </w:r>
          </w:p>
          <w:p w14:paraId="5D72C571" w14:textId="4FF1CCEA" w:rsidR="001D2408" w:rsidRPr="007673FA" w:rsidRDefault="001D2408" w:rsidP="001D240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3461A">
              <w:rPr>
                <w:rFonts w:ascii="Verdana" w:hAnsi="Verdana" w:cs="Arial"/>
                <w:i/>
                <w:iCs/>
                <w:color w:val="002060"/>
                <w:sz w:val="20"/>
                <w:lang w:val="en-GB"/>
              </w:rPr>
              <w:t>coordinator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BEEB0D5" w14:textId="33A7159A" w:rsidR="00377526" w:rsidRDefault="00E3461A" w:rsidP="005A539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hyperlink r:id="rId11" w:history="1">
              <w:r w:rsidRPr="00015875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</w:t>
              </w:r>
              <w:r w:rsidRPr="00015875">
                <w:rPr>
                  <w:rStyle w:val="Hyperlink"/>
                  <w:rFonts w:ascii="Verdana" w:hAnsi="Verdana" w:cs="Arial"/>
                  <w:b/>
                  <w:sz w:val="20"/>
                  <w:lang w:val="en-US"/>
                </w:rPr>
                <w:t>@vcd.lt</w:t>
              </w:r>
            </w:hyperlink>
          </w:p>
          <w:p w14:paraId="5D72C573" w14:textId="52A28697" w:rsidR="00E3461A" w:rsidRPr="00E3461A" w:rsidRDefault="00192D27" w:rsidP="005A539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92D27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+370 650 37727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2717C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2717C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A7DC1" w14:textId="77777777" w:rsidR="0002717C" w:rsidRDefault="0002717C">
      <w:r>
        <w:separator/>
      </w:r>
    </w:p>
  </w:endnote>
  <w:endnote w:type="continuationSeparator" w:id="0">
    <w:p w14:paraId="4085C457" w14:textId="77777777" w:rsidR="0002717C" w:rsidRDefault="0002717C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yperlink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F68FC" w14:textId="77777777" w:rsidR="0002717C" w:rsidRDefault="0002717C">
      <w:r>
        <w:separator/>
      </w:r>
    </w:p>
  </w:footnote>
  <w:footnote w:type="continuationSeparator" w:id="0">
    <w:p w14:paraId="70CA980C" w14:textId="77777777" w:rsidR="0002717C" w:rsidRDefault="00027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17C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2D27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2408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0A79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5395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0AED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4994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1A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C99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  <w:rsid w:val="50BC2DB5"/>
    <w:rsid w:val="79D7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vcd.l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6</TotalTime>
  <Pages>3</Pages>
  <Words>1827</Words>
  <Characters>1042</Characters>
  <Application>Microsoft Office Word</Application>
  <DocSecurity>0</DocSecurity>
  <PresentationFormat>Microsoft Word 11.0</PresentationFormat>
  <Lines>8</Lines>
  <Paragraphs>5</Paragraphs>
  <ScaleCrop>false</ScaleCrop>
  <Company>European Commission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Gabriela Chrypa</cp:lastModifiedBy>
  <cp:revision>11</cp:revision>
  <cp:lastPrinted>2013-11-06T08:46:00Z</cp:lastPrinted>
  <dcterms:created xsi:type="dcterms:W3CDTF">2025-03-20T10:07:00Z</dcterms:created>
  <dcterms:modified xsi:type="dcterms:W3CDTF">2026-08-25T11:43:00Z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